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631" w:rsidRPr="00ED6638" w:rsidRDefault="002E2631" w:rsidP="00ED6638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66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Список </w:t>
      </w:r>
      <w:r w:rsidR="00ED6638" w:rsidRPr="00ED66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учебников </w:t>
      </w:r>
      <w:r w:rsidRPr="00ED66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МБОУ</w:t>
      </w:r>
      <w:proofErr w:type="gramStart"/>
      <w:r w:rsidRPr="00ED663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«</w:t>
      </w:r>
      <w:proofErr w:type="spellStart"/>
      <w:r w:rsidRPr="00ED66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proofErr w:type="gramEnd"/>
      <w:r w:rsidRPr="00ED66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лховская</w:t>
      </w:r>
      <w:proofErr w:type="spellEnd"/>
      <w:r w:rsidRPr="00ED66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СОШ»</w:t>
      </w:r>
      <w:bookmarkStart w:id="0" w:name="_GoBack"/>
      <w:bookmarkEnd w:id="0"/>
    </w:p>
    <w:p w:rsidR="00ED6638" w:rsidRPr="00ED6638" w:rsidRDefault="00ED6638" w:rsidP="00ED6638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ED66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2019-2020 учебный год</w:t>
      </w:r>
    </w:p>
    <w:tbl>
      <w:tblPr>
        <w:tblpPr w:leftFromText="180" w:rightFromText="180" w:vertAnchor="text" w:horzAnchor="margin" w:tblpXSpec="center" w:tblpY="348"/>
        <w:tblOverlap w:val="never"/>
        <w:tblW w:w="10598" w:type="dxa"/>
        <w:tblLayout w:type="fixed"/>
        <w:tblLook w:val="0000"/>
      </w:tblPr>
      <w:tblGrid>
        <w:gridCol w:w="970"/>
        <w:gridCol w:w="1858"/>
        <w:gridCol w:w="8"/>
        <w:gridCol w:w="851"/>
        <w:gridCol w:w="3084"/>
        <w:gridCol w:w="34"/>
        <w:gridCol w:w="1985"/>
        <w:gridCol w:w="1808"/>
      </w:tblGrid>
      <w:tr w:rsidR="00ED6638" w:rsidRPr="00ED6638" w:rsidTr="00ED6638">
        <w:trPr>
          <w:trHeight w:val="1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учебника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дательство</w:t>
            </w:r>
            <w:proofErr w:type="spellEnd"/>
          </w:p>
        </w:tc>
      </w:tr>
      <w:tr w:rsidR="00ED6638" w:rsidRPr="00ED6638" w:rsidTr="00ED6638">
        <w:trPr>
          <w:trHeight w:val="1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1 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Алифб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Әлифба)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Мияссарова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И.Х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ГарифуллинаФ.Ш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Р.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Мәгариф-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»,</w:t>
            </w:r>
          </w:p>
        </w:tc>
      </w:tr>
      <w:tr w:rsidR="00ED6638" w:rsidRPr="00ED6638" w:rsidTr="00ED6638">
        <w:trPr>
          <w:trHeight w:val="1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(Ч.1.2)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Л.Ф.ГорецкийВ.Г.,Виноградская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2011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639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Әдәбиуку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Г.М.Сафиуллина. М.Я.Гарифуллина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2011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«М</w:t>
            </w:r>
            <w:r w:rsidRPr="00ED66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ә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гариф-Вакыт».</w:t>
            </w:r>
          </w:p>
        </w:tc>
      </w:tr>
      <w:tr w:rsidR="00ED6638" w:rsidRPr="00ED6638" w:rsidTr="00ED6638">
        <w:trPr>
          <w:trHeight w:val="1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теле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И.Х.Мияссарова. И.М.Харисова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 Мәгариф- Вакыт»,</w:t>
            </w:r>
          </w:p>
        </w:tc>
      </w:tr>
      <w:tr w:rsidR="00ED6638" w:rsidRPr="00ED6638" w:rsidTr="00ED6638">
        <w:trPr>
          <w:trHeight w:val="1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Математика1-2 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 Д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орофеев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Т.Н.Миракова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»,</w:t>
            </w:r>
          </w:p>
        </w:tc>
      </w:tr>
      <w:tr w:rsidR="00ED6638" w:rsidRPr="00ED6638" w:rsidTr="00ED6638">
        <w:trPr>
          <w:trHeight w:val="1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йләнә– тирә дөнья1-2к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 Плешаков,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Новицкая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D66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ә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».</w:t>
            </w:r>
          </w:p>
        </w:tc>
      </w:tr>
      <w:tr w:rsidR="00ED6638" w:rsidRPr="00ED6638" w:rsidTr="00ED6638">
        <w:trPr>
          <w:trHeight w:val="1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Азбука1-2 ч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Л.Ф.Климанова, 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С.Г.Макеев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2011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»,</w:t>
            </w:r>
          </w:p>
        </w:tc>
      </w:tr>
      <w:tr w:rsidR="00ED6638" w:rsidRPr="00ED6638" w:rsidTr="00ED6638">
        <w:trPr>
          <w:trHeight w:val="1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Климанова, Т.В.Бабушкина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2011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»,</w:t>
            </w:r>
          </w:p>
        </w:tc>
      </w:tr>
      <w:tr w:rsidR="00ED6638" w:rsidRPr="00ED6638" w:rsidTr="00ED6638">
        <w:trPr>
          <w:trHeight w:val="1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1-2ч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Климанова, Т.В.Бабушкина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»,</w:t>
            </w:r>
          </w:p>
        </w:tc>
      </w:tr>
      <w:tr w:rsidR="00ED6638" w:rsidRPr="00ED6638" w:rsidTr="00ED6638">
        <w:trPr>
          <w:trHeight w:val="1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(Ч.1.2)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Климанова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Л.Ф.ГорецкийВ.Г.,Виноградская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»,</w:t>
            </w:r>
          </w:p>
        </w:tc>
      </w:tr>
      <w:tr w:rsidR="00ED6638" w:rsidRPr="00ED6638" w:rsidTr="00ED6638">
        <w:trPr>
          <w:trHeight w:val="1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Математика1-2к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Г.В. Дорофеев,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Т.Н.Миракова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“Татарстан китап  нэшрияты»,</w:t>
            </w:r>
          </w:p>
        </w:tc>
      </w:tr>
      <w:tr w:rsidR="00ED6638" w:rsidRPr="00ED6638" w:rsidTr="00ED6638">
        <w:trPr>
          <w:trHeight w:val="240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 теле1-2к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И.Х.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Мияссарова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К.Ф. 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Файзрахманова</w:t>
            </w:r>
            <w:proofErr w:type="spellEnd"/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Мәгариф-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</w:p>
        </w:tc>
      </w:tr>
      <w:tr w:rsidR="00ED6638" w:rsidRPr="00ED6638" w:rsidTr="00ED6638">
        <w:trPr>
          <w:trHeight w:val="120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дәби уку1-3 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Г.М.Сафиуллина, М.Я.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Мәгариф-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Вакыт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</w:p>
        </w:tc>
      </w:tr>
      <w:tr w:rsidR="00ED6638" w:rsidRPr="00ED6638" w:rsidTr="00ED6638">
        <w:trPr>
          <w:trHeight w:val="119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йләнә – тирә дөнья1-2к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 Плешаков,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Новицкая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»,</w:t>
            </w:r>
          </w:p>
        </w:tc>
      </w:tr>
      <w:tr w:rsidR="00ED6638" w:rsidRPr="00ED6638" w:rsidTr="00ED6638">
        <w:trPr>
          <w:trHeight w:val="135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Музыка дәресләре)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Н.В.Критская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».</w:t>
            </w:r>
          </w:p>
        </w:tc>
      </w:tr>
      <w:tr w:rsidR="00ED6638" w:rsidRPr="00ED6638" w:rsidTr="00ED6638">
        <w:trPr>
          <w:trHeight w:val="135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Л.Ю..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Огерчук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2012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385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В.И.Быкова. Д.Дули.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19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Язык1-2ч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Климанова, Т.В.Бабушкина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2013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»,</w:t>
            </w:r>
          </w:p>
        </w:tc>
      </w:tr>
      <w:tr w:rsidR="00ED6638" w:rsidRPr="00ED6638" w:rsidTr="00ED6638">
        <w:trPr>
          <w:trHeight w:val="315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чтение1-2ч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Л.Ф. Климанова, 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Виноградская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Т.Я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,Г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орецкий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В.Г.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2013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»,</w:t>
            </w:r>
          </w:p>
        </w:tc>
      </w:tr>
      <w:tr w:rsidR="00ED6638" w:rsidRPr="00ED6638" w:rsidTr="00ED6638">
        <w:trPr>
          <w:trHeight w:val="270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20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Математика(1-2к)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Г.В.Дорофеев,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Т.Н.Миракова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2013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»,</w:t>
            </w:r>
          </w:p>
        </w:tc>
      </w:tr>
      <w:tr w:rsidR="00ED6638" w:rsidRPr="00ED6638" w:rsidTr="00ED6638">
        <w:trPr>
          <w:trHeight w:val="195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(1-2 ч)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И.Х.Мияссарова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К.Ф.Фәйзрахманова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2013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Мэгариф-вакыт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нэшрияты</w:t>
            </w:r>
            <w:proofErr w:type="spellEnd"/>
          </w:p>
        </w:tc>
      </w:tr>
      <w:tr w:rsidR="00ED6638" w:rsidRPr="00ED6638" w:rsidTr="00ED6638">
        <w:trPr>
          <w:trHeight w:val="225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дәбиуку((.1-3к)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Г.М.Сафиуллина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spellStart"/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М.Я.Гарифуллина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.б.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2013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Мәгариф-вакыт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»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нәшрияты</w:t>
            </w:r>
          </w:p>
        </w:tc>
      </w:tr>
      <w:tr w:rsidR="00ED6638" w:rsidRPr="00ED6638" w:rsidTr="00ED6638">
        <w:trPr>
          <w:trHeight w:val="135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Әйлэнэ –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тирэ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дэнья1-2к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 Плешаков,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Ю. Новицкая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2013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»,</w:t>
            </w:r>
          </w:p>
        </w:tc>
      </w:tr>
      <w:tr w:rsidR="00ED6638" w:rsidRPr="00ED6638" w:rsidTr="00ED6638">
        <w:trPr>
          <w:trHeight w:val="119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Н.В.Критская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2013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».</w:t>
            </w:r>
          </w:p>
        </w:tc>
      </w:tr>
      <w:tr w:rsidR="00ED6638" w:rsidRPr="00ED6638" w:rsidTr="00ED6638">
        <w:trPr>
          <w:trHeight w:val="626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 язык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В.И.Быкова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,Дули</w:t>
            </w:r>
            <w:proofErr w:type="spellEnd"/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596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язык1-2ч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.Ф,Бабушкина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Т.В.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Прсвещение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»</w:t>
            </w:r>
          </w:p>
        </w:tc>
      </w:tr>
      <w:tr w:rsidR="00ED6638" w:rsidRPr="00ED6638" w:rsidTr="00ED6638">
        <w:trPr>
          <w:trHeight w:val="372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27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ШпикаловаТ.Я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240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чтение1-2ч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Л.Ф.Климанова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иноградская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Т.Я.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Прсвещение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5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Математика1-2к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Т.Н.Миракова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Г.В.Дорофеев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270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 теле1-2к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И.Х.Мияссарова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К.Ф.Фәйзрахманова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Мәгариф-вакыт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300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Әдэбиуку(1-3к)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Г.М.Сафиуллина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spellStart"/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М.Я.Гарифуллина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.б.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Мәгариф-вакыт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330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йләнә– тирәдөнья 1-2к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 Плешаков,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330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Н.В.Критская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D6638" w:rsidRPr="00ED6638" w:rsidTr="00ED6638">
        <w:trPr>
          <w:trHeight w:val="150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В.И.Быкова.  Д.Дули.</w:t>
            </w:r>
          </w:p>
        </w:tc>
        <w:tc>
          <w:tcPr>
            <w:tcW w:w="20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05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</w:t>
            </w:r>
            <w:proofErr w:type="gramEnd"/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М.З.Закиев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19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</w:t>
            </w:r>
            <w:proofErr w:type="gramEnd"/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М.З.Закиев. С.М.Ибраһимов.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5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37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</w:t>
            </w:r>
            <w:proofErr w:type="gramEnd"/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акиев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20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</w:t>
            </w:r>
            <w:proofErr w:type="gramEnd"/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акиев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39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дәбият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Ф.Е.Ганиева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“Татарстан китап нэшрияты”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40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дәбият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Ф.Е.Ганиева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«Татарстан китап нэшрияты 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41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дәбият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Д.М.Абдуллина,Л.К.Хисматова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«Татарстан китап нэшрияты 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дәбият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 Г..Әхмадуллин, Ф.Э.Ганиева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«Татарстан китап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нэшрияты»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43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Әдәбият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Х.Й..Миннуллин,Ш.А.Садретдинов.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2011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«Мәгариф»</w:t>
            </w:r>
          </w:p>
        </w:tc>
      </w:tr>
      <w:tr w:rsidR="00ED6638" w:rsidRPr="00ED6638" w:rsidTr="00ED6638">
        <w:trPr>
          <w:trHeight w:val="397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Әдәбият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Э.Г.Әхмадуллин,М.Х.Хэсэнов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2011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«Татарстан  китап нэшрияты»</w:t>
            </w:r>
          </w:p>
        </w:tc>
      </w:tr>
      <w:tr w:rsidR="00ED6638" w:rsidRPr="00ED6638" w:rsidTr="00ED6638">
        <w:trPr>
          <w:trHeight w:val="397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Әдэбияттан хрестоматия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А.Г.Әхмадуллин, Ф.Г.Галимуллин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2005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“Мәгариф”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46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Әдәбияттан хрестома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Ә.ГӘ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хмадуллин,Ш.Садретдинов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2005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580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дәбият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Э.Г.Әхмадуллин, Ф.Г..Галимуллин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2011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Әдәбияттан хрестома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тия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Э.Г.Әхмадуллин, . Т.Н Галиуллин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2005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Мәгариф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49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Т.Ладыженская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676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 в 2 ч.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В.Я.Коровина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51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Язык2ч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Т.Ладыженская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52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 в 2 ч.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В.Я.Коровина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Т.Ладыженская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 в 2 ч.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В.Я.Коровина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55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Т.Ладыженская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762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56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 в 2 ч.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В.Я.Коровина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"Просвещение»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57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Т.Ладыженская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58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 в 2 ч.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В.Я..Коровина.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древнего мира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А.А.Вигасин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2012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Е.В.Агибалова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Г.М.Донской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1-2 ч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Н.М.,Данилов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государства и народа Российского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А.А.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Косулин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“Ттарстан китап нэшрияты”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”Просвещение”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63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А.Я.Юдовская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.А.Баранов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64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история нового времени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А.Я.Юдовская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.А.Баранов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»</w:t>
            </w:r>
          </w:p>
        </w:tc>
      </w:tr>
      <w:tr w:rsidR="00ED6638" w:rsidRPr="00ED6638" w:rsidTr="00ED6638">
        <w:trPr>
          <w:trHeight w:val="615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65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Данилов А.А,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Косулин</w:t>
            </w:r>
            <w:proofErr w:type="spellEnd"/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“Просвещение”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Данилов А.А,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Косулин</w:t>
            </w:r>
            <w:proofErr w:type="spellEnd"/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“Просвещение”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Загладин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Н.В.,Л.С.Белоусов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 с древнейших времен X1X века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ЗагладинН.В.Симонин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69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Росcии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 древнейших времен XV11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часть 1История России   часть 2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Сахаров А.Н.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Боханов А.Н.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70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ЗагладинН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,С.И.Козленко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71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Росии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Загладин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2010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72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В.В.Пасечник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“Дрофа”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73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В.В.Пасечник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“Дрофа”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74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Латюшин В.В.,В.А.Шапкин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“Дрофа”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75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“Дрофа”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76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В.В.Пасечник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77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Каменская А.А.,Е.А.Криксунов,В.В.Пасечник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78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КаменскаяА.А.,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Е.А.Криксунов,В.В.Пасечник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2014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«Дрофа»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79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А.В.Перышкин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80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А.В.Перышкин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81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А.В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“Просвещение”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82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Г.Я.Мякишев</w:t>
            </w:r>
            <w:proofErr w:type="spellEnd"/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83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Г.Я.Мякишев</w:t>
            </w:r>
            <w:proofErr w:type="spellEnd"/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84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Ю.Н.Макарычев,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С.А.Теляковский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85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Ю.Н.Макарычев,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С.А.Теляковский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86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Ю.Н.Макарычев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.А.Теляковский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87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7-8-9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Л.С.Атанясан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“Татарстан китап нэшрияты” “Просвещение”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88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7-8-9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Л.С.Атанасян.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89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10-11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Л.С.Атанясан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2013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90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Г.Е.Рудзитис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73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91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Г.Е.Рудзитис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92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Г.Е.Рудзитис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93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Г.Е.Рудзитис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94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Обществоознание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“Просвещение”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95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Обществоознание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96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“Просвещение”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97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Боголюбов Л.Н.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98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О.А.Котова,Т.Е.Лискова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99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А.И.Кравченко. Е.И.Певцова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100</w:t>
            </w:r>
          </w:p>
        </w:tc>
        <w:tc>
          <w:tcPr>
            <w:tcW w:w="1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2010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011</w:t>
            </w:r>
          </w:p>
        </w:tc>
        <w:tc>
          <w:tcPr>
            <w:tcW w:w="18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И.И.Баринова.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“Хэтер”«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Т.П.Герасимова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103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В.А.Коринская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707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104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Е.М.Домогацких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.И.Алексеевский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105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А.И.Алексеев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.А.Низовцев,Э.В.Ким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106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.Максаковский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107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И.Г..Семакин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»»Бином Лаборатория знаний»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108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И.Г..Семакин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«Бином Лаборатория знаний»</w:t>
            </w:r>
          </w:p>
        </w:tc>
      </w:tr>
      <w:tr w:rsidR="00ED6638" w:rsidRPr="00ED6638" w:rsidTr="00ED6638">
        <w:trPr>
          <w:trHeight w:val="420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109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10-11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И.Г..</w:t>
            </w:r>
            <w:proofErr w:type="spellStart"/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С\емакин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«Бином Лаборатория знаний»</w:t>
            </w:r>
          </w:p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110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7-9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Д.В..Смирнов, Н.Ф.Виноградова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«Вентана -Граф»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111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ОБЖ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А.Т.Смирнов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2010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“Мэгариф”“Просвещение”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112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ОБЖ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А.Т.Смирнов, Б.О.Хренников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2013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Мэгариф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113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Н.В.Синица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.Д.Симоненко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 Татарстан китап нэшрияты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114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ТищенкоА.Т.,.Симоненко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В.Д.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«Татарстан китап нэшрияты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115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Н.В.Синица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,.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Симоненко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Вентанаграф</w:t>
            </w:r>
            <w:proofErr w:type="spellEnd"/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»»</w:t>
            </w:r>
            <w:proofErr w:type="spellStart"/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Татарстанкитапнэшрияты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D6638" w:rsidRPr="00ED6638" w:rsidTr="00ED6638">
        <w:trPr>
          <w:trHeight w:val="630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116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В.Д.Симоненко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2010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117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В.Д.Симоненко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118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Ю.В.Ваулина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119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Ю.В.Ваулина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120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Ю.В.Ваулина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» 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121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Ю.В.Ваулина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122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М.З.Биболетоаа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2010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Титул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123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М.З.Биболетова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2009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Титул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124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Ю.В.Ваулина.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“Просвещение”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125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Роговцева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Н.И.,Н.В.Богданова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 Просвещение”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126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И.Г..Семакин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  <w:tr w:rsidR="00ED6638" w:rsidRPr="00ED6638" w:rsidTr="00ED6638">
        <w:trPr>
          <w:trHeight w:val="134"/>
        </w:trPr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127</w:t>
            </w:r>
          </w:p>
        </w:tc>
        <w:tc>
          <w:tcPr>
            <w:tcW w:w="18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1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ED6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Просвещение»</w:t>
            </w:r>
          </w:p>
        </w:tc>
      </w:tr>
    </w:tbl>
    <w:p w:rsidR="002E2631" w:rsidRPr="00ED6638" w:rsidRDefault="002E2631" w:rsidP="002E2631">
      <w:pPr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2631" w:rsidRPr="00ED6638" w:rsidRDefault="002E2631" w:rsidP="002E2631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2631" w:rsidRPr="00ED6638" w:rsidRDefault="002E2631" w:rsidP="002E2631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2631" w:rsidRPr="00ED6638" w:rsidRDefault="002E2631" w:rsidP="002E2631">
      <w:pPr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2631" w:rsidRPr="00ED6638" w:rsidRDefault="002E2631" w:rsidP="002E2631">
      <w:pPr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2631" w:rsidRPr="00ED6638" w:rsidRDefault="002E2631" w:rsidP="002E2631">
      <w:pPr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663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 xml:space="preserve">  Список используемы</w:t>
      </w:r>
      <w:r w:rsidR="00ED6638" w:rsidRPr="00ED663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</w:t>
      </w:r>
      <w:r w:rsidRPr="00ED663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пособий  2019- 2020учебный год</w:t>
      </w:r>
    </w:p>
    <w:tbl>
      <w:tblPr>
        <w:tblW w:w="10996" w:type="dxa"/>
        <w:tblInd w:w="-780" w:type="dxa"/>
        <w:tblLayout w:type="fixed"/>
        <w:tblLook w:val="0000"/>
      </w:tblPr>
      <w:tblGrid>
        <w:gridCol w:w="733"/>
        <w:gridCol w:w="2502"/>
        <w:gridCol w:w="985"/>
        <w:gridCol w:w="2443"/>
        <w:gridCol w:w="1171"/>
        <w:gridCol w:w="3162"/>
      </w:tblGrid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теле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Р.Г.Хасаншина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китапнэшрияты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»</w:t>
            </w:r>
          </w:p>
        </w:tc>
      </w:tr>
      <w:tr w:rsidR="00ED6638" w:rsidRPr="00ED6638" w:rsidTr="00ED6638">
        <w:trPr>
          <w:trHeight w:val="390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теле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Р.Г.Хасаншина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китапнэшрияты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»</w:t>
            </w:r>
          </w:p>
        </w:tc>
      </w:tr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 теле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Р.Г.Хасаншина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китапнэшрияты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»</w:t>
            </w:r>
          </w:p>
        </w:tc>
      </w:tr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 Татарстана и татарского народа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Ф.Ш.Хузин</w:t>
            </w:r>
            <w:proofErr w:type="spellEnd"/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“Татар балалар нэшрияты”</w:t>
            </w:r>
          </w:p>
        </w:tc>
      </w:tr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Татарстана и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тараского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народа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Ф.Ш.Хузин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2016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балаларнэшрияты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</w:t>
            </w:r>
            <w:proofErr w:type="gram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халкытарихы</w:t>
            </w:r>
            <w:proofErr w:type="spellEnd"/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И.А.Гыйлэжев,В.И.Пискарев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2017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балаларнэшрияты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6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В.И.Пискарев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2012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Хатер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Б.Ф.Султанбеков</w:t>
            </w:r>
            <w:proofErr w:type="spellEnd"/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2009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Хатер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ГилязоваИ.А.,Пискарева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2008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Хатер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Э.Г.Галлэмова,М.М.Гибатдинов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2013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 </w:t>
            </w: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китапнэшрияты</w:t>
            </w:r>
            <w:proofErr w:type="spellEnd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</w:tr>
      <w:tr w:rsidR="00ED6638" w:rsidRPr="00ED6638" w:rsidTr="00ED6638">
        <w:trPr>
          <w:trHeight w:val="65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географиясе</w:t>
            </w:r>
            <w:proofErr w:type="spellEnd"/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8-9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Э.С.Тайсин</w:t>
            </w:r>
            <w:proofErr w:type="spellEnd"/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2010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“Мэгариф”</w:t>
            </w:r>
          </w:p>
        </w:tc>
      </w:tr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Н.Я.Виленкин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“Татарстан китап нэшрияты”</w:t>
            </w:r>
          </w:p>
        </w:tc>
      </w:tr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Н.Я.Виленкин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2015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“Татарстан китап нэшрияты”</w:t>
            </w:r>
          </w:p>
        </w:tc>
      </w:tr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10-11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Греков ,Чешко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2011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“Просвещение”</w:t>
            </w:r>
          </w:p>
        </w:tc>
      </w:tr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М.Г.Ахметзянов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2009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“Мэгариф”</w:t>
            </w:r>
          </w:p>
        </w:tc>
      </w:tr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М.Г.Ахметзянов.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2006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“Мэгариф”</w:t>
            </w:r>
          </w:p>
        </w:tc>
      </w:tr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10-11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А.Н.Колмогоров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2007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“Просвещение”</w:t>
            </w:r>
          </w:p>
        </w:tc>
      </w:tr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Английский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М.З.Биболетова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2010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“Титул”</w:t>
            </w:r>
          </w:p>
        </w:tc>
      </w:tr>
      <w:tr w:rsidR="00ED6638" w:rsidRPr="00ED6638" w:rsidTr="00ED6638">
        <w:trPr>
          <w:trHeight w:val="134"/>
        </w:trPr>
        <w:tc>
          <w:tcPr>
            <w:tcW w:w="7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2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Английский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М.З.Биболетова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2009</w:t>
            </w:r>
          </w:p>
        </w:tc>
        <w:tc>
          <w:tcPr>
            <w:tcW w:w="3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D6638" w:rsidRPr="00ED6638" w:rsidRDefault="00ED6638" w:rsidP="002E26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D66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“Титул”</w:t>
            </w:r>
          </w:p>
        </w:tc>
      </w:tr>
    </w:tbl>
    <w:p w:rsidR="002E2631" w:rsidRPr="00ED6638" w:rsidRDefault="002E2631" w:rsidP="002E26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2E2631" w:rsidRPr="00ED6638" w:rsidRDefault="002E2631" w:rsidP="002E2631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E2631" w:rsidRPr="00ED6638" w:rsidRDefault="002E2631" w:rsidP="002E2631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343B0" w:rsidRPr="00ED6638" w:rsidRDefault="00D343B0">
      <w:pPr>
        <w:rPr>
          <w:rFonts w:ascii="Times New Roman" w:hAnsi="Times New Roman" w:cs="Times New Roman"/>
          <w:sz w:val="24"/>
          <w:szCs w:val="24"/>
        </w:rPr>
      </w:pPr>
    </w:p>
    <w:sectPr w:rsidR="00D343B0" w:rsidRPr="00ED6638" w:rsidSect="00583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4B06440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1984B23"/>
    <w:multiLevelType w:val="hybridMultilevel"/>
    <w:tmpl w:val="912A7276"/>
    <w:lvl w:ilvl="0" w:tplc="023299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70757E7"/>
    <w:multiLevelType w:val="hybridMultilevel"/>
    <w:tmpl w:val="7528E504"/>
    <w:lvl w:ilvl="0" w:tplc="1B18ED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C2A6AC7"/>
    <w:multiLevelType w:val="hybridMultilevel"/>
    <w:tmpl w:val="3C9E0AAA"/>
    <w:lvl w:ilvl="0" w:tplc="1B18ED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375A5"/>
    <w:multiLevelType w:val="hybridMultilevel"/>
    <w:tmpl w:val="37EEF6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7002EF"/>
    <w:multiLevelType w:val="hybridMultilevel"/>
    <w:tmpl w:val="830E59B2"/>
    <w:lvl w:ilvl="0" w:tplc="023299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CC119BD"/>
    <w:multiLevelType w:val="hybridMultilevel"/>
    <w:tmpl w:val="1DB034D2"/>
    <w:lvl w:ilvl="0" w:tplc="023299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2D3365"/>
    <w:multiLevelType w:val="hybridMultilevel"/>
    <w:tmpl w:val="CCAA0B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477508"/>
    <w:multiLevelType w:val="hybridMultilevel"/>
    <w:tmpl w:val="0E4253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541D9C"/>
    <w:multiLevelType w:val="hybridMultilevel"/>
    <w:tmpl w:val="3692C7C6"/>
    <w:lvl w:ilvl="0" w:tplc="023299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C6331EA"/>
    <w:multiLevelType w:val="hybridMultilevel"/>
    <w:tmpl w:val="1066A0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BE5EE2"/>
    <w:multiLevelType w:val="multilevel"/>
    <w:tmpl w:val="8B5C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F64CF7"/>
    <w:multiLevelType w:val="multilevel"/>
    <w:tmpl w:val="4ECC7D6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7745050"/>
    <w:multiLevelType w:val="hybridMultilevel"/>
    <w:tmpl w:val="C8BC4F9C"/>
    <w:lvl w:ilvl="0" w:tplc="023299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AD43203"/>
    <w:multiLevelType w:val="hybridMultilevel"/>
    <w:tmpl w:val="B90EE6D6"/>
    <w:lvl w:ilvl="0" w:tplc="023299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B243B7D"/>
    <w:multiLevelType w:val="hybridMultilevel"/>
    <w:tmpl w:val="F91C4EE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0">
    <w:nsid w:val="5CF618A1"/>
    <w:multiLevelType w:val="hybridMultilevel"/>
    <w:tmpl w:val="0916D600"/>
    <w:lvl w:ilvl="0" w:tplc="023299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1861F69"/>
    <w:multiLevelType w:val="hybridMultilevel"/>
    <w:tmpl w:val="5F3AAA4C"/>
    <w:lvl w:ilvl="0" w:tplc="023299A2">
      <w:start w:val="1"/>
      <w:numFmt w:val="bullet"/>
      <w:lvlText w:val="-"/>
      <w:lvlJc w:val="left"/>
      <w:pPr>
        <w:ind w:left="-13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22">
    <w:nsid w:val="64182F4A"/>
    <w:multiLevelType w:val="hybridMultilevel"/>
    <w:tmpl w:val="ABA2F284"/>
    <w:lvl w:ilvl="0" w:tplc="023299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19B1415"/>
    <w:multiLevelType w:val="hybridMultilevel"/>
    <w:tmpl w:val="2932C58C"/>
    <w:lvl w:ilvl="0" w:tplc="023299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8523476"/>
    <w:multiLevelType w:val="hybridMultilevel"/>
    <w:tmpl w:val="9AC29A7E"/>
    <w:lvl w:ilvl="0" w:tplc="023299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8577F2A"/>
    <w:multiLevelType w:val="hybridMultilevel"/>
    <w:tmpl w:val="83E21628"/>
    <w:lvl w:ilvl="0" w:tplc="023299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772462"/>
    <w:multiLevelType w:val="hybridMultilevel"/>
    <w:tmpl w:val="E5C080A0"/>
    <w:lvl w:ilvl="0" w:tplc="023299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  <w:lvlOverride w:ilvl="0">
      <w:lvl w:ilvl="0">
        <w:numFmt w:val="bullet"/>
        <w:lvlText w:val="■"/>
        <w:legacy w:legacy="1" w:legacySpace="0" w:legacyIndent="2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■"/>
        <w:legacy w:legacy="1" w:legacySpace="0" w:legacyIndent="27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numFmt w:val="bullet"/>
        <w:lvlText w:val="■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■"/>
        <w:legacy w:legacy="1" w:legacySpace="0" w:legacyIndent="27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■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■"/>
        <w:legacy w:legacy="1" w:legacySpace="0" w:legacyIndent="283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5">
    <w:abstractNumId w:val="0"/>
    <w:lvlOverride w:ilvl="0">
      <w:lvl w:ilvl="0">
        <w:numFmt w:val="bullet"/>
        <w:lvlText w:val="■"/>
        <w:legacy w:legacy="1" w:legacySpace="0" w:legacyIndent="2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■"/>
        <w:legacy w:legacy="1" w:legacySpace="0" w:legacyIndent="273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7">
    <w:abstractNumId w:val="0"/>
    <w:lvlOverride w:ilvl="0">
      <w:lvl w:ilvl="0">
        <w:numFmt w:val="bullet"/>
        <w:lvlText w:val="•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numFmt w:val="bullet"/>
        <w:lvlText w:val="•"/>
        <w:legacy w:legacy="1" w:legacySpace="0" w:legacyIndent="14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7"/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Calibri" w:hAnsi="Calibri" w:cs="Calibri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15"/>
        <w:lvlJc w:val="left"/>
        <w:rPr>
          <w:rFonts w:ascii="Calibri" w:hAnsi="Calibri" w:cs="Calibri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00"/>
        <w:lvlJc w:val="left"/>
        <w:rPr>
          <w:rFonts w:ascii="Calibri" w:hAnsi="Calibri" w:cs="Calibri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38"/>
        <w:lvlJc w:val="left"/>
        <w:rPr>
          <w:rFonts w:ascii="Calibri" w:hAnsi="Calibri" w:cs="Calibri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Calibri" w:hAnsi="Calibri" w:cs="Calibri" w:hint="default"/>
        </w:rPr>
      </w:lvl>
    </w:lvlOverride>
  </w:num>
  <w:num w:numId="30">
    <w:abstractNumId w:val="8"/>
  </w:num>
  <w:num w:numId="31">
    <w:abstractNumId w:val="17"/>
  </w:num>
  <w:num w:numId="32">
    <w:abstractNumId w:val="23"/>
  </w:num>
  <w:num w:numId="33">
    <w:abstractNumId w:val="5"/>
  </w:num>
  <w:num w:numId="34">
    <w:abstractNumId w:val="10"/>
  </w:num>
  <w:num w:numId="35">
    <w:abstractNumId w:val="22"/>
  </w:num>
  <w:num w:numId="36">
    <w:abstractNumId w:val="9"/>
  </w:num>
  <w:num w:numId="37">
    <w:abstractNumId w:val="18"/>
  </w:num>
  <w:num w:numId="38">
    <w:abstractNumId w:val="24"/>
  </w:num>
  <w:num w:numId="39">
    <w:abstractNumId w:val="21"/>
  </w:num>
  <w:num w:numId="40">
    <w:abstractNumId w:val="25"/>
  </w:num>
  <w:num w:numId="41">
    <w:abstractNumId w:val="26"/>
  </w:num>
  <w:num w:numId="42">
    <w:abstractNumId w:val="20"/>
  </w:num>
  <w:num w:numId="43">
    <w:abstractNumId w:val="13"/>
  </w:num>
  <w:num w:numId="4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01B26"/>
    <w:rsid w:val="002E2631"/>
    <w:rsid w:val="00583FA2"/>
    <w:rsid w:val="00A61FB5"/>
    <w:rsid w:val="00C01B26"/>
    <w:rsid w:val="00D343B0"/>
    <w:rsid w:val="00ED6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FA2"/>
  </w:style>
  <w:style w:type="paragraph" w:styleId="1">
    <w:name w:val="heading 1"/>
    <w:basedOn w:val="a"/>
    <w:link w:val="10"/>
    <w:qFormat/>
    <w:rsid w:val="002E2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2E263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/>
    </w:rPr>
  </w:style>
  <w:style w:type="paragraph" w:styleId="3">
    <w:name w:val="heading 3"/>
    <w:basedOn w:val="a"/>
    <w:next w:val="a"/>
    <w:link w:val="30"/>
    <w:qFormat/>
    <w:rsid w:val="002E2631"/>
    <w:pPr>
      <w:keepNext/>
      <w:spacing w:before="240" w:after="60" w:line="240" w:lineRule="auto"/>
      <w:jc w:val="center"/>
      <w:outlineLvl w:val="2"/>
    </w:pPr>
    <w:rPr>
      <w:rFonts w:ascii="Arial" w:eastAsia="Times New Roman" w:hAnsi="Arial" w:cs="Times New Roman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26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2E2631"/>
    <w:rPr>
      <w:rFonts w:ascii="Times New Roman" w:eastAsia="Times New Roman" w:hAnsi="Times New Roman" w:cs="Times New Roman"/>
      <w:sz w:val="28"/>
      <w:szCs w:val="24"/>
      <w:lang/>
    </w:rPr>
  </w:style>
  <w:style w:type="character" w:customStyle="1" w:styleId="30">
    <w:name w:val="Заголовок 3 Знак"/>
    <w:basedOn w:val="a0"/>
    <w:link w:val="3"/>
    <w:rsid w:val="002E2631"/>
    <w:rPr>
      <w:rFonts w:ascii="Arial" w:eastAsia="Times New Roman" w:hAnsi="Arial" w:cs="Times New Roman"/>
      <w:b/>
      <w:bCs/>
      <w:sz w:val="26"/>
      <w:szCs w:val="26"/>
      <w:lang/>
    </w:rPr>
  </w:style>
  <w:style w:type="numbering" w:customStyle="1" w:styleId="11">
    <w:name w:val="Нет списка1"/>
    <w:next w:val="a2"/>
    <w:uiPriority w:val="99"/>
    <w:semiHidden/>
    <w:rsid w:val="002E2631"/>
  </w:style>
  <w:style w:type="character" w:styleId="a3">
    <w:name w:val="Hyperlink"/>
    <w:uiPriority w:val="99"/>
    <w:rsid w:val="002E263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E2631"/>
  </w:style>
  <w:style w:type="table" w:styleId="a4">
    <w:name w:val="Table Grid"/>
    <w:basedOn w:val="a1"/>
    <w:uiPriority w:val="59"/>
    <w:rsid w:val="002E2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uiPriority w:val="99"/>
    <w:unhideWhenUsed/>
    <w:rsid w:val="002E2631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2E263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8"/>
    <w:unhideWhenUsed/>
    <w:rsid w:val="002E2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8">
    <w:name w:val="Текст сноски Знак"/>
    <w:basedOn w:val="a0"/>
    <w:link w:val="a7"/>
    <w:rsid w:val="002E2631"/>
    <w:rPr>
      <w:rFonts w:ascii="Times New Roman" w:eastAsia="Times New Roman" w:hAnsi="Times New Roman" w:cs="Times New Roman"/>
      <w:sz w:val="20"/>
      <w:szCs w:val="20"/>
      <w:lang/>
    </w:rPr>
  </w:style>
  <w:style w:type="paragraph" w:styleId="21">
    <w:name w:val="Body Text 2"/>
    <w:basedOn w:val="a"/>
    <w:link w:val="22"/>
    <w:uiPriority w:val="99"/>
    <w:unhideWhenUsed/>
    <w:rsid w:val="002E26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22">
    <w:name w:val="Основной текст 2 Знак"/>
    <w:basedOn w:val="a0"/>
    <w:link w:val="21"/>
    <w:uiPriority w:val="99"/>
    <w:rsid w:val="002E2631"/>
    <w:rPr>
      <w:rFonts w:ascii="Times New Roman" w:eastAsia="Times New Roman" w:hAnsi="Times New Roman" w:cs="Times New Roman"/>
      <w:sz w:val="24"/>
      <w:szCs w:val="24"/>
      <w:lang/>
    </w:rPr>
  </w:style>
  <w:style w:type="paragraph" w:styleId="23">
    <w:name w:val="Body Text Indent 2"/>
    <w:basedOn w:val="a"/>
    <w:link w:val="24"/>
    <w:uiPriority w:val="99"/>
    <w:unhideWhenUsed/>
    <w:rsid w:val="002E2631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2E2631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nhideWhenUsed/>
    <w:rsid w:val="002E2631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a">
    <w:name w:val="Текст выноски Знак"/>
    <w:basedOn w:val="a0"/>
    <w:link w:val="a9"/>
    <w:rsid w:val="002E2631"/>
    <w:rPr>
      <w:rFonts w:ascii="Tahoma" w:eastAsia="Times New Roman" w:hAnsi="Tahoma" w:cs="Times New Roman"/>
      <w:sz w:val="16"/>
      <w:szCs w:val="16"/>
      <w:lang/>
    </w:rPr>
  </w:style>
  <w:style w:type="paragraph" w:styleId="ab">
    <w:name w:val="No Spacing"/>
    <w:link w:val="ac"/>
    <w:qFormat/>
    <w:rsid w:val="002E263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2E263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rsid w:val="002E26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rsid w:val="002E2631"/>
    <w:pPr>
      <w:widowControl w:val="0"/>
      <w:autoSpaceDE w:val="0"/>
      <w:autoSpaceDN w:val="0"/>
      <w:adjustRightInd w:val="0"/>
      <w:spacing w:after="0" w:line="230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Знак1"/>
    <w:basedOn w:val="a"/>
    <w:uiPriority w:val="99"/>
    <w:semiHidden/>
    <w:rsid w:val="002E2631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Абзац списка1"/>
    <w:basedOn w:val="a"/>
    <w:uiPriority w:val="99"/>
    <w:semiHidden/>
    <w:rsid w:val="002E2631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footnote reference"/>
    <w:unhideWhenUsed/>
    <w:rsid w:val="002E2631"/>
    <w:rPr>
      <w:vertAlign w:val="superscript"/>
    </w:rPr>
  </w:style>
  <w:style w:type="character" w:customStyle="1" w:styleId="FontStyle14">
    <w:name w:val="Font Style14"/>
    <w:rsid w:val="002E2631"/>
    <w:rPr>
      <w:rFonts w:ascii="Arial" w:hAnsi="Arial" w:cs="Arial" w:hint="default"/>
      <w:i/>
      <w:iCs/>
      <w:sz w:val="20"/>
      <w:szCs w:val="20"/>
    </w:rPr>
  </w:style>
  <w:style w:type="character" w:customStyle="1" w:styleId="FontStyle16">
    <w:name w:val="Font Style16"/>
    <w:rsid w:val="002E2631"/>
    <w:rPr>
      <w:rFonts w:ascii="Arial" w:hAnsi="Arial" w:cs="Arial" w:hint="default"/>
      <w:sz w:val="20"/>
      <w:szCs w:val="20"/>
    </w:rPr>
  </w:style>
  <w:style w:type="character" w:customStyle="1" w:styleId="FontStyle19">
    <w:name w:val="Font Style19"/>
    <w:rsid w:val="002E2631"/>
    <w:rPr>
      <w:rFonts w:ascii="Arial" w:hAnsi="Arial" w:cs="Arial" w:hint="default"/>
      <w:b/>
      <w:bCs/>
      <w:i/>
      <w:iCs/>
      <w:sz w:val="20"/>
      <w:szCs w:val="20"/>
    </w:rPr>
  </w:style>
  <w:style w:type="character" w:customStyle="1" w:styleId="FontStyle15">
    <w:name w:val="Font Style15"/>
    <w:rsid w:val="002E2631"/>
    <w:rPr>
      <w:rFonts w:ascii="Arial" w:hAnsi="Arial" w:cs="Arial" w:hint="default"/>
      <w:b/>
      <w:bCs/>
      <w:sz w:val="20"/>
      <w:szCs w:val="20"/>
    </w:rPr>
  </w:style>
  <w:style w:type="character" w:customStyle="1" w:styleId="submenu-table">
    <w:name w:val="submenu-table"/>
    <w:basedOn w:val="a0"/>
    <w:rsid w:val="002E2631"/>
  </w:style>
  <w:style w:type="numbering" w:customStyle="1" w:styleId="110">
    <w:name w:val="Нет списка11"/>
    <w:next w:val="a2"/>
    <w:semiHidden/>
    <w:rsid w:val="002E2631"/>
  </w:style>
  <w:style w:type="character" w:customStyle="1" w:styleId="ac">
    <w:name w:val="Без интервала Знак"/>
    <w:link w:val="ab"/>
    <w:rsid w:val="002E2631"/>
    <w:rPr>
      <w:rFonts w:ascii="Calibri" w:eastAsia="Times New Roman" w:hAnsi="Calibri" w:cs="Times New Roman"/>
      <w:lang w:eastAsia="ru-RU"/>
    </w:rPr>
  </w:style>
  <w:style w:type="paragraph" w:styleId="af">
    <w:name w:val="Document Map"/>
    <w:basedOn w:val="a"/>
    <w:link w:val="af0"/>
    <w:rsid w:val="002E2631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f0">
    <w:name w:val="Схема документа Знак"/>
    <w:basedOn w:val="a0"/>
    <w:link w:val="af"/>
    <w:rsid w:val="002E2631"/>
    <w:rPr>
      <w:rFonts w:ascii="Tahoma" w:eastAsia="Times New Roman" w:hAnsi="Tahoma" w:cs="Times New Roman"/>
      <w:sz w:val="16"/>
      <w:szCs w:val="16"/>
      <w:lang/>
    </w:rPr>
  </w:style>
  <w:style w:type="paragraph" w:customStyle="1" w:styleId="Style7">
    <w:name w:val="Style7"/>
    <w:basedOn w:val="a"/>
    <w:rsid w:val="002E2631"/>
    <w:pPr>
      <w:widowControl w:val="0"/>
      <w:autoSpaceDE w:val="0"/>
      <w:autoSpaceDN w:val="0"/>
      <w:adjustRightInd w:val="0"/>
      <w:spacing w:after="0" w:line="224" w:lineRule="exac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rsid w:val="002E2631"/>
    <w:pPr>
      <w:widowControl w:val="0"/>
      <w:autoSpaceDE w:val="0"/>
      <w:autoSpaceDN w:val="0"/>
      <w:adjustRightInd w:val="0"/>
      <w:spacing w:after="0" w:line="229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2E2631"/>
    <w:rPr>
      <w:rFonts w:ascii="Arial" w:hAnsi="Arial" w:cs="Arial"/>
      <w:b/>
      <w:bCs/>
      <w:sz w:val="20"/>
      <w:szCs w:val="20"/>
    </w:rPr>
  </w:style>
  <w:style w:type="paragraph" w:customStyle="1" w:styleId="Style3">
    <w:name w:val="Style3"/>
    <w:basedOn w:val="a"/>
    <w:rsid w:val="002E2631"/>
    <w:pPr>
      <w:widowControl w:val="0"/>
      <w:autoSpaceDE w:val="0"/>
      <w:autoSpaceDN w:val="0"/>
      <w:adjustRightInd w:val="0"/>
      <w:spacing w:after="0" w:line="226" w:lineRule="exact"/>
      <w:ind w:firstLine="389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7">
    <w:name w:val="Font Style17"/>
    <w:rsid w:val="002E2631"/>
    <w:rPr>
      <w:rFonts w:ascii="Arial" w:hAnsi="Arial" w:cs="Arial"/>
      <w:b/>
      <w:bCs/>
      <w:sz w:val="18"/>
      <w:szCs w:val="18"/>
    </w:rPr>
  </w:style>
  <w:style w:type="character" w:customStyle="1" w:styleId="FontStyle13">
    <w:name w:val="Font Style13"/>
    <w:rsid w:val="002E2631"/>
    <w:rPr>
      <w:rFonts w:ascii="Arial" w:hAnsi="Arial" w:cs="Arial"/>
      <w:sz w:val="20"/>
      <w:szCs w:val="20"/>
    </w:rPr>
  </w:style>
  <w:style w:type="paragraph" w:customStyle="1" w:styleId="Style2">
    <w:name w:val="Style2"/>
    <w:basedOn w:val="a"/>
    <w:rsid w:val="002E26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rsid w:val="002E2631"/>
    <w:pPr>
      <w:widowControl w:val="0"/>
      <w:autoSpaceDE w:val="0"/>
      <w:autoSpaceDN w:val="0"/>
      <w:adjustRightInd w:val="0"/>
      <w:spacing w:after="0" w:line="228" w:lineRule="exact"/>
      <w:ind w:firstLine="1207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2E2631"/>
    <w:rPr>
      <w:rFonts w:ascii="Arial" w:hAnsi="Arial" w:cs="Arial"/>
      <w:i/>
      <w:iCs/>
      <w:sz w:val="20"/>
      <w:szCs w:val="20"/>
    </w:rPr>
  </w:style>
  <w:style w:type="paragraph" w:customStyle="1" w:styleId="Style1">
    <w:name w:val="Style1"/>
    <w:basedOn w:val="a"/>
    <w:rsid w:val="002E26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8">
    <w:name w:val="Style8"/>
    <w:basedOn w:val="a"/>
    <w:rsid w:val="002E2631"/>
    <w:pPr>
      <w:widowControl w:val="0"/>
      <w:autoSpaceDE w:val="0"/>
      <w:autoSpaceDN w:val="0"/>
      <w:adjustRightInd w:val="0"/>
      <w:spacing w:after="0" w:line="228" w:lineRule="exact"/>
      <w:ind w:firstLine="103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rsid w:val="002E26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2E2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header"/>
    <w:basedOn w:val="a"/>
    <w:link w:val="af2"/>
    <w:rsid w:val="002E263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rsid w:val="002E2631"/>
    <w:rPr>
      <w:rFonts w:ascii="Calibri" w:eastAsia="Calibri" w:hAnsi="Calibri" w:cs="Times New Roman"/>
      <w:sz w:val="20"/>
      <w:szCs w:val="20"/>
      <w:lang w:eastAsia="ru-RU"/>
    </w:rPr>
  </w:style>
  <w:style w:type="paragraph" w:styleId="af3">
    <w:name w:val="footer"/>
    <w:basedOn w:val="a"/>
    <w:link w:val="af4"/>
    <w:rsid w:val="002E263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sz w:val="24"/>
      <w:szCs w:val="24"/>
      <w:lang w:eastAsia="ar-SA"/>
    </w:rPr>
  </w:style>
  <w:style w:type="character" w:customStyle="1" w:styleId="af4">
    <w:name w:val="Нижний колонтитул Знак"/>
    <w:basedOn w:val="a0"/>
    <w:link w:val="af3"/>
    <w:rsid w:val="002E2631"/>
    <w:rPr>
      <w:rFonts w:ascii="Calibri" w:eastAsia="Calibri" w:hAnsi="Calibri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1426</Words>
  <Characters>8134</Characters>
  <Application>Microsoft Office Word</Application>
  <DocSecurity>0</DocSecurity>
  <Lines>67</Lines>
  <Paragraphs>19</Paragraphs>
  <ScaleCrop>false</ScaleCrop>
  <Company/>
  <LinksUpToDate>false</LinksUpToDate>
  <CharactersWithSpaces>9541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Bulat</cp:lastModifiedBy>
  <cp:revision>4</cp:revision>
  <dcterms:created xsi:type="dcterms:W3CDTF">2020-03-03T14:32:00Z</dcterms:created>
  <dcterms:modified xsi:type="dcterms:W3CDTF">2020-03-03T14:38:00Z</dcterms:modified>
</cp:coreProperties>
</file>